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1F0" w:rsidRDefault="004B31F0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3680" w:rsidRPr="00FA6373" w:rsidRDefault="00FA6373" w:rsidP="00FA6373">
      <w:pPr>
        <w:pStyle w:val="ae"/>
        <w:keepNext/>
        <w:keepLines/>
        <w:numPr>
          <w:ilvl w:val="0"/>
          <w:numId w:val="48"/>
        </w:numPr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FA6373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FA6373" w:rsidRPr="005821E2" w:rsidRDefault="00FA6373" w:rsidP="005821E2">
      <w:pPr>
        <w:keepNext/>
        <w:keepLines/>
        <w:suppressLineNumbers/>
        <w:suppressAutoHyphens/>
        <w:spacing w:after="0" w:line="36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общего образования,</w:t>
      </w:r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- ФГОС СПО по профессии </w:t>
      </w:r>
      <w:r w:rsidR="005821E2" w:rsidRPr="005821E2">
        <w:rPr>
          <w:rFonts w:ascii="Times New Roman" w:hAnsi="Times New Roman"/>
          <w:bCs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FA6373">
        <w:rPr>
          <w:rFonts w:ascii="Times New Roman" w:hAnsi="Times New Roman"/>
          <w:sz w:val="26"/>
          <w:szCs w:val="26"/>
        </w:rPr>
        <w:t>.</w:t>
      </w:r>
    </w:p>
    <w:p w:rsidR="00FA6373" w:rsidRPr="00FA6373" w:rsidRDefault="00FA6373" w:rsidP="00FA6373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/>
          <w:iCs/>
          <w:sz w:val="26"/>
          <w:szCs w:val="26"/>
        </w:rPr>
      </w:pPr>
      <w:r w:rsidRPr="00FA6373">
        <w:rPr>
          <w:rFonts w:ascii="Times New Roman" w:eastAsia="Impact" w:hAnsi="Times New Roman"/>
          <w:iCs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FA6373">
        <w:rPr>
          <w:rFonts w:ascii="Times New Roman" w:eastAsia="Impact" w:hAnsi="Times New Roman"/>
          <w:iCs/>
          <w:sz w:val="26"/>
          <w:szCs w:val="26"/>
        </w:rPr>
        <w:t xml:space="preserve">по профессии </w:t>
      </w:r>
      <w:r w:rsidR="005821E2" w:rsidRPr="005821E2">
        <w:rPr>
          <w:rFonts w:ascii="Times New Roman" w:eastAsia="Impact" w:hAnsi="Times New Roman"/>
          <w:iCs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="005821E2">
        <w:rPr>
          <w:rFonts w:ascii="Times New Roman" w:eastAsia="Impact" w:hAnsi="Times New Roman"/>
          <w:iCs/>
          <w:sz w:val="26"/>
          <w:szCs w:val="26"/>
        </w:rPr>
        <w:t>, 2022</w:t>
      </w:r>
      <w:r w:rsidRPr="00FA6373">
        <w:rPr>
          <w:rFonts w:ascii="Times New Roman" w:eastAsia="Impact" w:hAnsi="Times New Roman"/>
          <w:iCs/>
          <w:sz w:val="26"/>
          <w:szCs w:val="26"/>
        </w:rPr>
        <w:t xml:space="preserve"> г.;</w:t>
      </w:r>
      <w:bookmarkEnd w:id="1"/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>-рабочей программы воспитания</w:t>
      </w:r>
      <w:r w:rsidRPr="00FA6373">
        <w:rPr>
          <w:rFonts w:ascii="Times New Roman" w:eastAsia="Impact" w:hAnsi="Times New Roman"/>
          <w:iCs/>
          <w:sz w:val="26"/>
          <w:szCs w:val="26"/>
          <w:lang w:eastAsia="ru-RU"/>
        </w:rPr>
        <w:t xml:space="preserve"> </w:t>
      </w: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по профессии </w:t>
      </w:r>
      <w:r w:rsidR="005821E2" w:rsidRPr="005821E2">
        <w:rPr>
          <w:rFonts w:ascii="Times New Roman" w:eastAsia="Times New Roman" w:hAnsi="Times New Roman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FA6373">
        <w:rPr>
          <w:rFonts w:ascii="Times New Roman" w:eastAsia="Times New Roman" w:hAnsi="Times New Roman"/>
          <w:i/>
          <w:sz w:val="26"/>
          <w:szCs w:val="26"/>
          <w:lang w:eastAsia="ru-RU"/>
        </w:rPr>
        <w:t>,</w:t>
      </w:r>
      <w:r w:rsidR="005821E2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2023</w:t>
      </w: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г.</w:t>
      </w:r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-рабочей про</w:t>
      </w:r>
      <w:r w:rsidR="005821E2">
        <w:rPr>
          <w:rFonts w:ascii="Times New Roman" w:eastAsia="Times New Roman" w:hAnsi="Times New Roman"/>
          <w:sz w:val="26"/>
          <w:szCs w:val="26"/>
          <w:lang w:eastAsia="ru-RU"/>
        </w:rPr>
        <w:t>граммы учебной дисциплины ОУД.09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 Информатика.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</w:t>
      </w:r>
      <w:r w:rsidR="005821E2">
        <w:rPr>
          <w:rFonts w:ascii="Times New Roman" w:eastAsia="Times New Roman" w:hAnsi="Times New Roman"/>
          <w:sz w:val="26"/>
          <w:szCs w:val="26"/>
          <w:lang w:eastAsia="ru-RU"/>
        </w:rPr>
        <w:t>ебной дисциплины ОУД.09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 Информатика. 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903680" w:rsidRPr="00FA6373" w:rsidRDefault="00903680" w:rsidP="0090368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03680" w:rsidRPr="005821E2" w:rsidRDefault="00FA6373" w:rsidP="005821E2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A6373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3458"/>
      </w:tblGrid>
      <w:tr w:rsidR="0047214A" w:rsidRPr="00FA6373" w:rsidTr="00FA6373"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FA6373" w:rsidRDefault="0047214A" w:rsidP="005821E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7214A" w:rsidRPr="00FA6373" w:rsidRDefault="0047214A" w:rsidP="005821E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FA6373" w:rsidRDefault="0047214A" w:rsidP="005821E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7214A" w:rsidRPr="00FA6373" w:rsidTr="00FA6373">
        <w:trPr>
          <w:trHeight w:val="5967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• личностных: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5821E2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3251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• метапредметных: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46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ind w:firstLine="284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i/>
                <w:sz w:val="26"/>
                <w:szCs w:val="26"/>
              </w:rPr>
              <w:t>предметных: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роли информации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и информационных процессов в окружающем мире;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базах данных и простейших средствах управления ими;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47214A" w:rsidRPr="00FA6373" w:rsidRDefault="0047214A" w:rsidP="00FA6373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lastRenderedPageBreak/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46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47214A" w:rsidRPr="00FA6373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7214A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форсированность профессиональных компетенций, но и развитие общих компетенций и обеспечивающих их умений.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3172"/>
        <w:gridCol w:w="3069"/>
        <w:gridCol w:w="2510"/>
      </w:tblGrid>
      <w:tr w:rsidR="00AE1ECF" w:rsidRPr="00AE1ECF" w:rsidTr="00711E60">
        <w:trPr>
          <w:jc w:val="center"/>
        </w:trPr>
        <w:tc>
          <w:tcPr>
            <w:tcW w:w="4096" w:type="dxa"/>
            <w:gridSpan w:val="2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Результаты</w:t>
            </w:r>
          </w:p>
          <w:p w:rsidR="00AE1ECF" w:rsidRPr="00AE1ECF" w:rsidRDefault="00AE1ECF" w:rsidP="00AE1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(освоенные общие компетенции)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AE1ECF" w:rsidRPr="00AE1ECF" w:rsidTr="00711E60">
        <w:trPr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1</w:t>
            </w: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Умение осуществлять планирование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Анализ  практических работ</w:t>
            </w:r>
          </w:p>
        </w:tc>
      </w:tr>
      <w:tr w:rsidR="00AE1ECF" w:rsidRPr="00AE1ECF" w:rsidTr="00711E60">
        <w:trPr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2</w:t>
            </w: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Уметь брать на себя  ответственность;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Принимать необходимые решения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Беседа.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E1ECF" w:rsidRPr="00AE1ECF" w:rsidTr="00711E60">
        <w:trPr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3</w:t>
            </w: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Умение работать с литературой;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Умение осуществлять поиск необходимой информации через </w:t>
            </w:r>
            <w:r w:rsidRPr="00AE1ECF">
              <w:rPr>
                <w:rFonts w:ascii="Times New Roman" w:hAnsi="Times New Roman"/>
                <w:sz w:val="26"/>
                <w:szCs w:val="26"/>
                <w:lang w:val="en-US" w:eastAsia="ru-RU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Беседа.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E1ECF" w:rsidRPr="00AE1ECF" w:rsidTr="00711E60">
        <w:trPr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4</w:t>
            </w: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Умение поддерживать хорошие отношения с коллегами, руководством, клиентами с целью достижения намеченных целей.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Беседы.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E1ECF" w:rsidRPr="00AE1ECF" w:rsidTr="00711E60">
        <w:trPr>
          <w:trHeight w:val="2265"/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5</w:t>
            </w: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Умение пользоваться литературой о будущей профессии</w:t>
            </w:r>
          </w:p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Выступления перед аудиторией с сообщениями.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E1ECF" w:rsidRPr="00AE1ECF" w:rsidTr="00711E60">
        <w:trPr>
          <w:trHeight w:val="2235"/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9</w:t>
            </w: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Умение работать с </w:t>
            </w: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профессиональной документацией на государственном и иностранном языках</w:t>
            </w: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Умение пользоваться интернетом, браузерами, электронной почтой;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Умение использовать переносные носители информации;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Умение использовать простейшие программы: </w:t>
            </w:r>
          </w:p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Умение применять ИКТ в профессиональной деятельности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Презентации.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Рефераты.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работы.</w:t>
            </w:r>
          </w:p>
        </w:tc>
      </w:tr>
    </w:tbl>
    <w:p w:rsidR="00AE1ECF" w:rsidRPr="00AE1ECF" w:rsidRDefault="00AE1ECF" w:rsidP="00AE1ECF">
      <w:pPr>
        <w:spacing w:after="0" w:line="240" w:lineRule="auto"/>
        <w:rPr>
          <w:rFonts w:ascii="Times New Roman" w:eastAsia="Times New Roman" w:hAnsi="Times New Roman"/>
          <w:b/>
          <w:caps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AE1ECF" w:rsidRPr="00AE1ECF" w:rsidTr="00711E6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AE1EC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E1ECF" w:rsidRPr="00AE1ECF" w:rsidTr="00711E60">
        <w:trPr>
          <w:trHeight w:val="210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</w:pPr>
            <w:r w:rsidRPr="00AE1ECF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ЛР 10 </w:t>
            </w:r>
            <w:r w:rsidRPr="00AE1ECF"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E1ECF" w:rsidRPr="00AE1ECF" w:rsidRDefault="00AE1ECF" w:rsidP="00AE1ECF">
            <w:pPr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AE1ECF" w:rsidRPr="00AE1ECF" w:rsidRDefault="00AE1ECF" w:rsidP="00AE1ECF">
            <w:pPr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</w:rPr>
            </w:pPr>
            <w:r w:rsidRPr="00AE1EC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AE1ECF" w:rsidRPr="00AE1ECF" w:rsidTr="00711E60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</w:pPr>
            <w:r w:rsidRPr="00AE1ECF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lastRenderedPageBreak/>
              <w:t>ЛР1</w:t>
            </w:r>
            <w:r w:rsidRPr="00AE1ECF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bidi="fa-IR"/>
              </w:rPr>
              <w:t xml:space="preserve">5 </w:t>
            </w:r>
            <w:r w:rsidRPr="00AE1ECF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 </w:t>
            </w:r>
            <w:r w:rsidRPr="00AE1ECF"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AE1ECF" w:rsidRPr="00AE1ECF" w:rsidRDefault="00AE1ECF" w:rsidP="00AE1ECF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Готовность</w:t>
            </w:r>
            <w:r w:rsidRPr="00AE1ECF">
              <w:rPr>
                <w:rFonts w:ascii="Times New Roman" w:eastAsia="Times New Roman" w:hAnsi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AE1ECF">
              <w:rPr>
                <w:rFonts w:ascii="Times New Roman" w:eastAsia="Times New Roman" w:hAnsi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общению</w:t>
            </w:r>
            <w:r w:rsidRPr="00AE1ECF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AE1ECF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взаимодействию</w:t>
            </w:r>
            <w:r w:rsidRPr="00AE1ECF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AE1ECF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людьми</w:t>
            </w:r>
            <w:r w:rsidRPr="00AE1ECF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самого</w:t>
            </w:r>
            <w:r w:rsidRPr="00AE1ECF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разного</w:t>
            </w:r>
            <w:r w:rsidRPr="00AE1ECF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статуса </w:t>
            </w:r>
            <w:r w:rsidRPr="00AE1ECF">
              <w:rPr>
                <w:rFonts w:ascii="Times New Roman" w:eastAsia="Times New Roman" w:hAnsi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AE1ECF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AE1ECF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многообразных</w:t>
            </w:r>
            <w:r w:rsidRPr="00AE1ECF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AE1ECF" w:rsidRPr="00AE1ECF" w:rsidRDefault="00AE1ECF" w:rsidP="00AE1ECF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AE1ECF" w:rsidRPr="00AE1ECF" w:rsidRDefault="00AE1ECF" w:rsidP="00AE1ECF">
            <w:pPr>
              <w:tabs>
                <w:tab w:val="left" w:pos="824"/>
              </w:tabs>
              <w:ind w:left="326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tabs>
                <w:tab w:val="left" w:pos="824"/>
              </w:tabs>
              <w:ind w:left="326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AE1ECF" w:rsidRPr="00AE1ECF" w:rsidRDefault="00AE1ECF" w:rsidP="00AE1ECF">
            <w:pPr>
              <w:tabs>
                <w:tab w:val="left" w:pos="824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FA6373">
        <w:rPr>
          <w:rFonts w:ascii="Times New Roman" w:hAnsi="Times New Roman"/>
          <w:b/>
          <w:bCs/>
          <w:sz w:val="26"/>
          <w:szCs w:val="26"/>
          <w:lang w:eastAsia="ru-RU"/>
        </w:rPr>
        <w:t>Формой аттестации по учебной дисциплине является дифференцированный зачет</w:t>
      </w: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  <w:sectPr w:rsidR="00903680" w:rsidRPr="00FA6373" w:rsidSect="005821E2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lastRenderedPageBreak/>
        <w:t xml:space="preserve">3. </w:t>
      </w:r>
      <w:r w:rsidR="00FA6373" w:rsidRPr="00FA6373">
        <w:rPr>
          <w:rFonts w:ascii="Times New Roman" w:hAnsi="Times New Roman"/>
          <w:b/>
          <w:bCs/>
          <w:sz w:val="26"/>
          <w:szCs w:val="26"/>
        </w:rPr>
        <w:t>КОНТРОЛЬНО-ОЦЕНОЧНЫЕ МАТЕРИАЛЫ</w:t>
      </w: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591478C4" wp14:editId="0169D9E3">
            <wp:simplePos x="0" y="0"/>
            <wp:positionH relativeFrom="column">
              <wp:posOffset>4343400</wp:posOffset>
            </wp:positionH>
            <wp:positionV relativeFrom="paragraph">
              <wp:posOffset>438785</wp:posOffset>
            </wp:positionV>
            <wp:extent cx="904875" cy="552450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Какое приспособление для счета, относящееся к ручному этапу развития ИКТ, изображено на рисунке?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кипу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абак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саламинская доска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палочки Непера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Что представляет собой большая интегральная схема?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1) набор на одной плате различных транзисторов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2) набор программ для работы на ЭВМ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3) набор ламп, выполняющих различные функции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кристалл кремния с сотнями логических элементов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3.</w:t>
      </w:r>
      <w:r w:rsidRPr="00FA6373">
        <w:rPr>
          <w:rFonts w:ascii="Times New Roman" w:hAnsi="Times New Roman"/>
          <w:noProof/>
          <w:sz w:val="26"/>
          <w:szCs w:val="26"/>
        </w:rPr>
        <w:t xml:space="preserve"> Тактовая частота процессора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число двоичных операций, совершаемых процессором в единицу времени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число вырабатываемых за одну секунду импульсов, синхронизирующих работу узлов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число возможных обращений процессора к оперативной памяти в единицу времени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скорость обмена информацией между процессором и устройствами ввода/вывода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скорость обмена информацией между процессором и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4.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 xml:space="preserve">Укажите наиболее полный перечень основных устройств </w:t>
      </w:r>
      <w:r w:rsidRPr="00FA6373">
        <w:rPr>
          <w:rFonts w:ascii="Times New Roman" w:hAnsi="Times New Roman"/>
          <w:noProof/>
          <w:sz w:val="26"/>
          <w:szCs w:val="26"/>
        </w:rPr>
        <w:t>персонального компьютера: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микропроцессор, сопроцессор,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центральный процессор, оперативная память, устройства ввода-вывода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монитор, винчестер,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АЛУ, УУ, сопроцессор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сканер, мышь монитор,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5.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Назовите устройства, входящие в состав процессора: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о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перативное запоминающее устройство,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арифметико-логическое устройство, устройство управления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кэш-память, видеопамять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сканер,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дисплейный процессор, видеоадаптер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6.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Постоянное запоминающее устройство служит для: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хранения программ начальной загрузки компьютера и тестирования его узлов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хранения программы пользователя во время работы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записи особо ценных прикладных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хранения постоянно используемых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lastRenderedPageBreak/>
        <w:t>5) постоянного хранения особо ценных документов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7.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Персональный компьютер не будет функционировать, если отключить: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дисковод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оперативную 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мышь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8.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Для долговременного хранения информации служит: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оперативная 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внешний носитель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дисковод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блок питания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9.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При отключении компьютера информация: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исчезает из оперативной памяти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 xml:space="preserve">2)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исчезает из постоянного запоминающего устройства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стирается на “жестком диске”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стирается на магнитном 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стирается на компакт-диске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10.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Какое из устройств предназначено для ввода информации: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клавиатура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11.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Манипулятор “мышь” – это устройство: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модуляции и демодуляции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считывания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долговременного хранения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ввода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для подключения принтера к компьютеру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12.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Для подключения компьютера к телефонной сети используется: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модем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факс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13.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Как называется устройство ввода графических изо</w:t>
      </w:r>
      <w:r w:rsidRPr="00FA6373">
        <w:rPr>
          <w:rFonts w:ascii="Times New Roman" w:hAnsi="Times New Roman"/>
          <w:color w:val="000000"/>
          <w:sz w:val="26"/>
          <w:szCs w:val="26"/>
        </w:rPr>
        <w:softHyphen/>
        <w:t xml:space="preserve">бражений в компьютер?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джойстик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микрофон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4) клавиатура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14.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</w:t>
      </w:r>
      <w:r w:rsidRPr="00FA6373">
        <w:rPr>
          <w:rFonts w:ascii="Times New Roman" w:hAnsi="Times New Roman"/>
          <w:color w:val="000000"/>
          <w:sz w:val="26"/>
          <w:szCs w:val="26"/>
        </w:rPr>
        <w:t>ак называется устройство вывода любой визуальной информации от компьютера?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колонки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плоттер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lastRenderedPageBreak/>
        <w:t>15.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Операционная система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совокупность основных устройств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система программирования на языке низкого уровня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набор программ, обеспечивающий работу всех аппаратных устройств компьютера и доступ пользователя к ним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совокупность программ, используемых для операций с документами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программа для уничтожения компьютерных вирусов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16.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Драйвер -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программа для загрузки ПК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программа или совокупность программ, управляющих работой компьютера и обеспечивающих процесс выполнения других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программы для обеспечения работы внешних устройств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программы для работы с файлами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17.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Дайте определение.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Проводник – это…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18.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Свободно распространяемые операционные системы: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1) Linux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2) Windows 8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3) Windows XP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4) Windows 2000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В операционной системе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корневая папка всегда только одна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две корневых папки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корневых папок столько же, сколько разделов на жестком 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Дополните предложение одним из предложенных вариантом: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В операционной системе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у каждого пользователя обязательно есть свой домашний ..., предназначенный для хранения всех собственных данных пользователя.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файл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каталог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адрес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1.</w:t>
      </w:r>
      <w:r w:rsidRPr="00FA6373">
        <w:rPr>
          <w:rFonts w:ascii="Times New Roman" w:hAnsi="Times New Roman"/>
          <w:noProof/>
          <w:sz w:val="26"/>
          <w:szCs w:val="26"/>
        </w:rPr>
        <w:t xml:space="preserve"> Файл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именованный набор однотипных элементов данных, называемых записями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объект, характеризующийся именем, значением и типом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совокупность индексированных переменных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совокупность фактов и правил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терм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2.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Имя С: имеет: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дисковод для гибких дисков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жесткий диск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дисковод для DVD-дисков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папка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3.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Для групповых операций с файлами используются маски имён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lastRenderedPageBreak/>
        <w:t>Символ «?» (вопросительный знак) означает ровно один произвольный символ.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Символ «*» (звёздочка) означает любую последовательность символов произвольной длины, в том числе «*» может задавать и пустую последовательность. Запишите, какое из указанных имён файлов удовлетворяет маске 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ba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*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r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txt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1) bar.txt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2) obar.txt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3) obar.xt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obarr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txt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4.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Какой из файлов удовлетворяет маске 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hel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*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lo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?*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1) hello.c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2) hello.cpp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3) hhelolo.cpp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hhelolo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Пользователь, перемещаясь ИЗ ОДНОГО каталога в дру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гой, последовательно посетил каталоги ACADEMY, COURSE, GROUP, Е:\, PROFESSOR, LECTIONS. При каждом перемещении он либо спускался в каталог на уровень ниже, либо поднимался на уровень выше. На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зовите полное имя каталога, из которого начал перемеще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ние пользователь.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4D89568" wp14:editId="13E89C9D">
            <wp:simplePos x="0" y="0"/>
            <wp:positionH relativeFrom="column">
              <wp:posOffset>3886200</wp:posOffset>
            </wp:positionH>
            <wp:positionV relativeFrom="paragraph">
              <wp:posOffset>80645</wp:posOffset>
            </wp:positionV>
            <wp:extent cx="1940560" cy="1136015"/>
            <wp:effectExtent l="0" t="0" r="2540" b="6985"/>
            <wp:wrapSquare wrapText="bothSides"/>
            <wp:docPr id="23" name="Рисунок 23" descr="1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0" t="55264" r="18491" b="2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6.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Записать полное имя файла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doc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(включая путь к файлу) в иерархической файловой системе, изображённой на рисунке. Записать полное имя файла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doc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(включая путь к файлу) в иерархической файловой системе, изображённой на рисунке.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7.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расширение файла primer.а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1)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primer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.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avi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.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primer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4) .а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8.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расширение файла proba.docx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1) нет расширения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ab/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рro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.docx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4) docx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9.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тип файла fact.jpeg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текстовый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графический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исполняемый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Web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-страница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Выберите прикладные программы для обработки графической информации.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FA6373">
        <w:rPr>
          <w:rFonts w:ascii="Times New Roman" w:hAnsi="Times New Roman"/>
          <w:color w:val="000000"/>
          <w:sz w:val="26"/>
          <w:szCs w:val="26"/>
        </w:rPr>
        <w:t>М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FA6373">
        <w:rPr>
          <w:rFonts w:ascii="Times New Roman" w:hAnsi="Times New Roman"/>
          <w:color w:val="000000"/>
          <w:sz w:val="26"/>
          <w:szCs w:val="26"/>
        </w:rPr>
        <w:t>с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ros</w:t>
      </w:r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ft Word, StarOffice Writer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2) Mu1tip1an, Quattro </w:t>
      </w:r>
      <w:r w:rsidRPr="00FA6373">
        <w:rPr>
          <w:rFonts w:ascii="Times New Roman" w:hAnsi="Times New Roman"/>
          <w:color w:val="000000"/>
          <w:sz w:val="26"/>
          <w:szCs w:val="26"/>
        </w:rPr>
        <w:t>Р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ro, SuperCalc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3) Adobe Photoshop, Core1 PhotoPaint, Macromedia Freehand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</w:rPr>
        <w:t>М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icr</w:t>
      </w:r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ft Power Point, StarOffice Impress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val="en-US"/>
        </w:rPr>
      </w:pPr>
      <w:r w:rsidRPr="00FA6373">
        <w:rPr>
          <w:rFonts w:ascii="Times New Roman" w:hAnsi="Times New Roman"/>
          <w:b/>
          <w:noProof/>
          <w:sz w:val="26"/>
          <w:szCs w:val="26"/>
          <w:lang w:val="en-US"/>
        </w:rPr>
        <w:t>11.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Программой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архиватором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называют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>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программу для уменьшения информационного объема (сжатия) файлов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программу резервного копирования файлов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интерпретатор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транслятор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lastRenderedPageBreak/>
        <w:t>5) систему управления базами данных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12.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Выберите определение компьютерного вируса.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прикладная программа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системная программа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программа, выполняющая на компьютере несанкционированные действия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4) база данных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13.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Компьютерные вирусы: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возникают в связи со сбоями в аппаратных средствах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ишутся людьми специально для нанесения ущерба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пользователям ПК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зарождаются при работе неверно написанных программных продуктов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являются следствием ошибок в операционной системе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имеют биологическое происхождение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14.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Выберите антивирусные программы.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1) AVP, DrWeb, NortonAntiVirus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2) MS- DOS, MS Word,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 VP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3) MS Word, MS Excel, Norton Commander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DrWeb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,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AVP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,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NortonDiskDoctor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15.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База данных представлена в табличной форме. Запись образует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поле в таблице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имя поля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строку в таблице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ячейку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16.</w:t>
      </w:r>
      <w:r w:rsidRPr="00FA6373">
        <w:rPr>
          <w:rFonts w:ascii="Times New Roman" w:hAnsi="Times New Roman"/>
          <w:sz w:val="26"/>
          <w:szCs w:val="26"/>
        </w:rPr>
        <w:t xml:space="preserve"> База данных -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1) совокупность данных, организованных по определенным правилам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2) совокупность программ для хранения и обработки больших массивов информации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3) интерфейс, поддерживающий наполнение и манипулирование данными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определенная совокупность информации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17.</w:t>
      </w:r>
      <w:r w:rsidRPr="00FA6373">
        <w:rPr>
          <w:rFonts w:ascii="Times New Roman" w:hAnsi="Times New Roman"/>
          <w:sz w:val="26"/>
          <w:szCs w:val="26"/>
        </w:rPr>
        <w:t xml:space="preserve"> Таблицы в базах данных предназначены: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1) для хранения данных базы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2) для отбора и обработки данных базы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3) для ввода данных базы и их просмотра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для автоматического выполнения группы команд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5) для выполнения сложных программных действий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18.</w:t>
      </w:r>
      <w:r w:rsidRPr="00FA6373">
        <w:rPr>
          <w:rFonts w:ascii="Times New Roman" w:hAnsi="Times New Roman"/>
          <w:sz w:val="26"/>
          <w:szCs w:val="26"/>
        </w:rPr>
        <w:t xml:space="preserve"> В каких элементах таблицы хранятся данные базы: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в полях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в строках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в столбцах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в записях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5) в ячейках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полей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310"/>
        <w:gridCol w:w="1914"/>
        <w:gridCol w:w="1914"/>
        <w:gridCol w:w="1914"/>
      </w:tblGrid>
      <w:tr w:rsidR="00CD28E5" w:rsidRPr="00FA6373" w:rsidTr="005821E2">
        <w:tc>
          <w:tcPr>
            <w:tcW w:w="2518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Пол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Средний балл</w:t>
            </w:r>
          </w:p>
        </w:tc>
      </w:tr>
      <w:tr w:rsidR="00CD28E5" w:rsidRPr="00FA6373" w:rsidTr="005821E2">
        <w:tc>
          <w:tcPr>
            <w:tcW w:w="2518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Мишин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1990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4,62</w:t>
            </w:r>
          </w:p>
        </w:tc>
      </w:tr>
      <w:tr w:rsidR="00CD28E5" w:rsidRPr="00FA6373" w:rsidTr="005821E2">
        <w:tc>
          <w:tcPr>
            <w:tcW w:w="2518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Ланина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ж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4,81</w:t>
            </w:r>
          </w:p>
        </w:tc>
      </w:tr>
      <w:tr w:rsidR="00CD28E5" w:rsidRPr="00FA6373" w:rsidTr="005821E2">
        <w:tc>
          <w:tcPr>
            <w:tcW w:w="2518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Погосян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3,72</w:t>
            </w:r>
          </w:p>
        </w:tc>
      </w:tr>
    </w:tbl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равно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6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lastRenderedPageBreak/>
        <w:t>2) 5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3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4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записей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CD28E5" w:rsidRPr="00FA6373" w:rsidTr="005821E2"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Школа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Фамилия 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Балл</w:t>
            </w:r>
          </w:p>
        </w:tc>
      </w:tr>
      <w:tr w:rsidR="00CD28E5" w:rsidRPr="00FA6373" w:rsidTr="005821E2"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445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Петрова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64</w:t>
            </w:r>
          </w:p>
        </w:tc>
      </w:tr>
      <w:tr w:rsidR="00CD28E5" w:rsidRPr="00FA6373" w:rsidTr="005821E2"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307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Смирнов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72</w:t>
            </w:r>
          </w:p>
        </w:tc>
      </w:tr>
      <w:tr w:rsidR="00CD28E5" w:rsidRPr="00FA6373" w:rsidTr="005821E2"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1495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Котов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60</w:t>
            </w:r>
          </w:p>
        </w:tc>
      </w:tr>
    </w:tbl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равно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5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6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3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4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17-20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14-16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10-14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Ответы: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tbl>
      <w:tblPr>
        <w:tblpPr w:leftFromText="180" w:rightFromText="180" w:vertAnchor="text" w:horzAnchor="margin" w:tblpY="-15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FA6373" w:rsidTr="005821E2">
        <w:tc>
          <w:tcPr>
            <w:tcW w:w="1241" w:type="dxa"/>
            <w:shd w:val="clear" w:color="auto" w:fill="auto"/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CD28E5" w:rsidRPr="00FA6373" w:rsidTr="005821E2">
        <w:tc>
          <w:tcPr>
            <w:tcW w:w="1241" w:type="dxa"/>
            <w:shd w:val="clear" w:color="auto" w:fill="auto"/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Вариант 2</w:t>
      </w: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FA6373" w:rsidTr="005821E2">
        <w:tc>
          <w:tcPr>
            <w:tcW w:w="1241" w:type="dxa"/>
            <w:shd w:val="clear" w:color="auto" w:fill="auto"/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CD28E5" w:rsidRPr="00FA6373" w:rsidTr="005821E2">
        <w:tc>
          <w:tcPr>
            <w:tcW w:w="1241" w:type="dxa"/>
            <w:shd w:val="clear" w:color="auto" w:fill="auto"/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2,3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 xml:space="preserve">Контрольная работа №1 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Информацию, не зависящую от личного мнения или суждения, можно назвать: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достоверной;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актуальной;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объективной;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полезной;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понятной.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органов зрения;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органами осязания (кожа);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органом обоняния;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органами слуха;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органами восприятия вкуса.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  <w:sectPr w:rsidR="00CD28E5" w:rsidRPr="00FA6373" w:rsidSect="005821E2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sz w:val="26"/>
          <w:szCs w:val="26"/>
        </w:rPr>
        <w:t>Выберите алфавит цифр для двоичной системы счисления: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0, 1;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0, 2;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0, 1, 2;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1,2.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Выберите верные утверждения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Римская и арабская системы счисления являются позиционными.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Существует только один верный метод перевода числа из десятичной в двоичную систему счисления.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Все системы счисления делятся на позиционные и непозиционные.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Любую десятичную дробь можно представить в виде суммы разрядных слагаемых.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Основанием десятичной системы счисления является число один.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Переведите число 110110 из двоичной системы счисления в десятичную систему счисления: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57;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56;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37;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54.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lastRenderedPageBreak/>
        <w:t>Переведите единицы измерения информации согласно условиям задачи:</w:t>
      </w:r>
    </w:p>
    <w:p w:rsidR="00CD28E5" w:rsidRPr="00FA6373" w:rsidRDefault="00CD28E5" w:rsidP="00CD28E5">
      <w:pPr>
        <w:pStyle w:val="Default"/>
        <w:jc w:val="both"/>
        <w:rPr>
          <w:bCs/>
          <w:sz w:val="26"/>
          <w:szCs w:val="26"/>
        </w:rPr>
      </w:pP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192 бит = … 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4 Кбайт = … 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15 байт = … бит;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7168 байт = … Кбайт;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10240 Кбайт = … Мбайт.</w:t>
      </w:r>
    </w:p>
    <w:p w:rsidR="00CD28E5" w:rsidRPr="00FA6373" w:rsidRDefault="00CD28E5" w:rsidP="00CD28E5">
      <w:pPr>
        <w:pStyle w:val="Default"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Выберите соответствующий ответ: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24;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4096;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120;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7.</w:t>
      </w:r>
    </w:p>
    <w:p w:rsidR="00CD28E5" w:rsidRPr="00FA6373" w:rsidRDefault="00CD28E5" w:rsidP="00CD28E5">
      <w:pPr>
        <w:pStyle w:val="Default"/>
        <w:ind w:left="1134" w:hanging="425"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lastRenderedPageBreak/>
        <w:t>7. Файл размером 40 Кбайт передаётся через некоторое соединение за 80 секунд. Определите размер файла (в Кбайтах), который можно передать через это же соединение за 3200 секунд.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1 600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200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500Кбайт.</w:t>
      </w:r>
    </w:p>
    <w:p w:rsidR="00CD28E5" w:rsidRPr="00FA6373" w:rsidRDefault="00CD28E5" w:rsidP="00CD28E5">
      <w:pPr>
        <w:widowControl w:val="0"/>
        <w:numPr>
          <w:ilvl w:val="1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>Компьютер — это: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работы с текстами;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электронное вычислительное устройство для обработки чисел;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хранения информации любого вида;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многофункциональное электронное устройство для работы с информацией;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обработки аналоговых сигналов.</w:t>
      </w:r>
    </w:p>
    <w:p w:rsidR="00CD28E5" w:rsidRPr="00FA6373" w:rsidRDefault="00CD28E5" w:rsidP="00CD28E5">
      <w:pPr>
        <w:numPr>
          <w:ilvl w:val="1"/>
          <w:numId w:val="43"/>
        </w:numPr>
        <w:tabs>
          <w:tab w:val="left" w:pos="200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Cs/>
          <w:sz w:val="26"/>
          <w:szCs w:val="26"/>
        </w:rPr>
        <w:lastRenderedPageBreak/>
        <w:t xml:space="preserve"> </w:t>
      </w:r>
      <w:r w:rsidRPr="00FA6373">
        <w:rPr>
          <w:rFonts w:ascii="Times New Roman" w:hAnsi="Times New Roman"/>
          <w:sz w:val="26"/>
          <w:szCs w:val="26"/>
        </w:rPr>
        <w:t>«Программа, хранящаяся во внешней памяти, после запуска (загрузки) попадает в … и обрабатывается …». Вместо каждого многоточия вставьте соответствующие понятия.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устройства ввода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процессор …, … регистрами процессора;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постоянное запоминающее устройство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оперативную память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устройство вывода …, … процессором.</w:t>
      </w:r>
    </w:p>
    <w:p w:rsidR="00CD28E5" w:rsidRPr="00FA6373" w:rsidRDefault="00CD28E5" w:rsidP="00CD28E5">
      <w:pPr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Операционная система относится: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системному программному обеспечению;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программам – оболочкам;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прикладному программному обеспечению;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приложению.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</w:rPr>
        <w:t>Что</w:t>
      </w:r>
      <w:r w:rsidRPr="00FA6373">
        <w:rPr>
          <w:bCs/>
          <w:sz w:val="26"/>
          <w:szCs w:val="26"/>
          <w:lang w:val="en-US"/>
        </w:rPr>
        <w:t xml:space="preserve"> </w:t>
      </w:r>
      <w:r w:rsidRPr="00FA6373">
        <w:rPr>
          <w:bCs/>
          <w:sz w:val="26"/>
          <w:szCs w:val="26"/>
        </w:rPr>
        <w:t>такое</w:t>
      </w:r>
      <w:r w:rsidRPr="00FA6373">
        <w:rPr>
          <w:bCs/>
          <w:sz w:val="26"/>
          <w:szCs w:val="26"/>
          <w:lang w:val="en-US"/>
        </w:rPr>
        <w:t xml:space="preserve"> GNU General Public License (GNU GPL)?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программа Линукс;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свободно-распространяемое программное обеспечение;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лицензия на свободное программное обеспечение;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закон об авторских правах.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Ученик работал с каталогом С:/Лето/Растения/Ежевика.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последний путь каталога, в котором оказался ученик.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С:/Лето/Растения/Полив;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С:/Лето/Растения/Уход;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С:/Лето/Уход;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</w:t>
      </w:r>
      <w:r w:rsidRPr="00FA6373">
        <w:rPr>
          <w:sz w:val="26"/>
          <w:szCs w:val="26"/>
        </w:rPr>
        <w:t xml:space="preserve"> </w:t>
      </w:r>
      <w:r w:rsidRPr="00FA6373">
        <w:rPr>
          <w:bCs/>
          <w:sz w:val="26"/>
          <w:szCs w:val="26"/>
        </w:rPr>
        <w:t>Полив.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Выберите верное имя файла: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color w:val="auto"/>
          <w:sz w:val="26"/>
          <w:szCs w:val="26"/>
          <w:lang w:val="en-US"/>
        </w:rPr>
        <w:t>'</w:t>
      </w:r>
      <w:r w:rsidRPr="00FA6373">
        <w:rPr>
          <w:bCs/>
          <w:color w:val="auto"/>
          <w:sz w:val="26"/>
          <w:szCs w:val="26"/>
        </w:rPr>
        <w:t>Петька</w:t>
      </w:r>
      <w:r w:rsidRPr="00FA6373">
        <w:rPr>
          <w:bCs/>
          <w:color w:val="auto"/>
          <w:sz w:val="26"/>
          <w:szCs w:val="26"/>
          <w:lang w:val="en-US"/>
        </w:rPr>
        <w:t>'.doc</w:t>
      </w:r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Мой!!!.</w:t>
      </w:r>
      <w:r w:rsidRPr="00FA6373">
        <w:rPr>
          <w:bCs/>
          <w:sz w:val="26"/>
          <w:szCs w:val="26"/>
          <w:lang w:val="en-US"/>
        </w:rPr>
        <w:t>avi</w:t>
      </w:r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&lt;</w:t>
      </w:r>
      <w:r w:rsidRPr="00FA6373">
        <w:rPr>
          <w:bCs/>
          <w:sz w:val="26"/>
          <w:szCs w:val="26"/>
        </w:rPr>
        <w:t>урок</w:t>
      </w:r>
      <w:r w:rsidRPr="00FA6373">
        <w:rPr>
          <w:bCs/>
          <w:sz w:val="26"/>
          <w:szCs w:val="26"/>
          <w:lang w:val="en-US"/>
        </w:rPr>
        <w:t>&gt;.odt;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Лаб_работа№2.</w:t>
      </w:r>
      <w:r w:rsidRPr="00FA6373">
        <w:rPr>
          <w:bCs/>
          <w:sz w:val="26"/>
          <w:szCs w:val="26"/>
          <w:lang w:val="en-US"/>
        </w:rPr>
        <w:t>txt</w:t>
      </w:r>
      <w:r w:rsidRPr="00FA6373">
        <w:rPr>
          <w:bCs/>
          <w:sz w:val="26"/>
          <w:szCs w:val="26"/>
        </w:rPr>
        <w:t>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Выберите расширения текстовых документов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lastRenderedPageBreak/>
        <w:t>exl;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temp;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odt;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rtf;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txt;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ott;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pdf;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ods;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  <w:lang w:val="en-US"/>
        </w:rPr>
        <w:t>bmp.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lastRenderedPageBreak/>
        <w:t>контрольная работа №2</w:t>
      </w:r>
    </w:p>
    <w:p w:rsidR="00CD28E5" w:rsidRPr="00FA6373" w:rsidRDefault="00CD28E5" w:rsidP="00CD28E5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  <w:u w:val="single"/>
        </w:rPr>
      </w:pPr>
    </w:p>
    <w:p w:rsidR="00CD28E5" w:rsidRPr="00FA6373" w:rsidRDefault="00CD28E5" w:rsidP="00CD28E5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Информацию, существенную и важную в настоящий момент, называют: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полезной;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актуальной;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достоверной;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объективной;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полной.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переноса вещества;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электромагнитных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световых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звуковых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знаковых моделей.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Информация, выраженная с помощью естественных и формальных языков в письменной форме, обычно называется …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текстовой информацией;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текущей информацией;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</w:rPr>
        <w:t>тестовой информацией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алфавитной информацией.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Выберите верную формулу для связи количества возможных информационных сообщений </w:t>
      </w:r>
      <w:r w:rsidRPr="00FA6373">
        <w:rPr>
          <w:bCs/>
          <w:sz w:val="26"/>
          <w:szCs w:val="26"/>
          <w:lang w:val="en-US"/>
        </w:rPr>
        <w:t>N</w:t>
      </w:r>
      <w:r w:rsidRPr="00FA6373">
        <w:rPr>
          <w:bCs/>
          <w:sz w:val="26"/>
          <w:szCs w:val="26"/>
        </w:rPr>
        <w:t xml:space="preserve"> и количества информации </w:t>
      </w:r>
      <w:r w:rsidRPr="00FA6373">
        <w:rPr>
          <w:bCs/>
          <w:sz w:val="26"/>
          <w:szCs w:val="26"/>
          <w:lang w:val="en-US"/>
        </w:rPr>
        <w:t>I</w:t>
      </w:r>
      <w:r w:rsidRPr="00FA6373">
        <w:rPr>
          <w:bCs/>
          <w:sz w:val="26"/>
          <w:szCs w:val="26"/>
        </w:rPr>
        <w:t>, которое несёт полученное сообщение: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N = 2</w:t>
      </w:r>
      <w:r w:rsidRPr="00FA6373">
        <w:rPr>
          <w:bCs/>
          <w:sz w:val="26"/>
          <w:szCs w:val="26"/>
          <w:vertAlign w:val="superscript"/>
          <w:lang w:val="en-US"/>
        </w:rPr>
        <w:t>I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I = 2</w:t>
      </w:r>
      <w:r w:rsidRPr="00FA6373">
        <w:rPr>
          <w:bCs/>
          <w:sz w:val="26"/>
          <w:szCs w:val="26"/>
          <w:vertAlign w:val="superscript"/>
          <w:lang w:val="en-US"/>
        </w:rPr>
        <w:t>N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I = 2 ∙ N;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N = 2 ∙ I.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Переведите число 111001 из двоичной системы счисления в десятичную систему счисления: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57;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56;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37;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54.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 Расставьте единицы измерения информации по убыванию: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3009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 байта;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17 бит;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 Гбайт;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12 бит;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3058 Кбайт.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Файл размером 20 Мбайт передаётся через некоторое соединение за 120 секунд. Определите размер файла (в Мбайтах), который можно передать через это же соединение за 10 минут.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1 600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200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500 Мбайт.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Укажите наиболее полный перечень основных устройств персонального компьютера: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микропроцессор, сопроцессор, монитор;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центральный процессор, оперативная память, устройства ввода-вывода;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монитор, винчестер, принтер;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АЛУ, УУ, сопроцессор;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сканер, мышь, монитор, принтер.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tabs>
          <w:tab w:val="left" w:pos="2007"/>
        </w:tabs>
        <w:rPr>
          <w:rFonts w:ascii="Times New Roman" w:hAnsi="Times New Roman"/>
          <w:bCs/>
          <w:sz w:val="26"/>
          <w:szCs w:val="26"/>
        </w:rPr>
      </w:pPr>
      <w:r w:rsidRPr="00FA6373">
        <w:rPr>
          <w:rFonts w:ascii="Times New Roman" w:hAnsi="Times New Roman"/>
          <w:bCs/>
          <w:sz w:val="26"/>
          <w:szCs w:val="26"/>
        </w:rPr>
        <w:t>Процессор – это   …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основное запоминающее устройство.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устройство ввода информации.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устройство обработки информации и управления.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устройство вывода информации. </w:t>
      </w:r>
    </w:p>
    <w:p w:rsidR="00CD28E5" w:rsidRPr="00FA6373" w:rsidRDefault="00CD28E5" w:rsidP="00CD28E5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Программы, обеспечивающие создание новых программ для компьютера, называются: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системы программирования;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системные программы;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прикладные программы;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драйвер устройства.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Создатель  операционной системы </w:t>
      </w:r>
      <w:r w:rsidRPr="00FA6373">
        <w:rPr>
          <w:rFonts w:ascii="Times New Roman" w:hAnsi="Times New Roman"/>
          <w:sz w:val="26"/>
          <w:szCs w:val="26"/>
          <w:lang w:val="en-US"/>
        </w:rPr>
        <w:t>GNU</w:t>
      </w:r>
      <w:r w:rsidRPr="00FA6373">
        <w:rPr>
          <w:rFonts w:ascii="Times New Roman" w:hAnsi="Times New Roman"/>
          <w:sz w:val="26"/>
          <w:szCs w:val="26"/>
        </w:rPr>
        <w:t>/</w:t>
      </w:r>
      <w:r w:rsidRPr="00FA6373">
        <w:rPr>
          <w:rFonts w:ascii="Times New Roman" w:hAnsi="Times New Roman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sz w:val="26"/>
          <w:szCs w:val="26"/>
        </w:rPr>
        <w:t>: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Ричард Столлман;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Кен Томпсон и Денис Ритчи;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Билл Гейтц;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Линус Торвальс.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Ученик работал с каталогом С:/Осень/Деревья/Клён.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полный путь каталога, в котором оказался ученик.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С:/Осень/Деревья/Полив;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С:/Осень/Уход;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С:/Осень/Деревья/Уход;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С:/Полив.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Выберите верное имя файла: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  <w:lang w:val="en-US"/>
        </w:rPr>
        <w:t>$</w:t>
      </w:r>
      <w:r w:rsidRPr="00FA6373">
        <w:rPr>
          <w:rFonts w:ascii="Times New Roman" w:hAnsi="Times New Roman"/>
          <w:sz w:val="26"/>
          <w:szCs w:val="26"/>
        </w:rPr>
        <w:t>друг</w:t>
      </w:r>
      <w:r w:rsidRPr="00FA6373">
        <w:rPr>
          <w:rFonts w:ascii="Times New Roman" w:hAnsi="Times New Roman"/>
          <w:sz w:val="26"/>
          <w:szCs w:val="26"/>
          <w:lang w:val="en-US"/>
        </w:rPr>
        <w:t>$</w:t>
      </w:r>
      <w:r w:rsidRPr="00FA6373">
        <w:rPr>
          <w:rFonts w:ascii="Times New Roman" w:hAnsi="Times New Roman"/>
          <w:sz w:val="26"/>
          <w:szCs w:val="26"/>
        </w:rPr>
        <w:t>.</w:t>
      </w:r>
      <w:r w:rsidRPr="00FA6373">
        <w:rPr>
          <w:rFonts w:ascii="Times New Roman" w:hAnsi="Times New Roman"/>
          <w:sz w:val="26"/>
          <w:szCs w:val="26"/>
          <w:lang w:val="en-US"/>
        </w:rPr>
        <w:t>exl;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Урок№1: текст.</w:t>
      </w:r>
      <w:r w:rsidRPr="00FA6373">
        <w:rPr>
          <w:rFonts w:ascii="Times New Roman" w:hAnsi="Times New Roman"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Это_Мы.</w:t>
      </w:r>
      <w:r w:rsidRPr="00FA6373">
        <w:rPr>
          <w:rFonts w:ascii="Times New Roman" w:hAnsi="Times New Roman"/>
          <w:sz w:val="26"/>
          <w:szCs w:val="26"/>
          <w:lang w:val="en-US"/>
        </w:rPr>
        <w:t>pdf;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«фото</w:t>
      </w:r>
      <w:r w:rsidRPr="00FA6373">
        <w:rPr>
          <w:rFonts w:ascii="Times New Roman" w:hAnsi="Times New Roman"/>
          <w:sz w:val="26"/>
          <w:szCs w:val="26"/>
          <w:lang w:val="en-US"/>
        </w:rPr>
        <w:t>@</w:t>
      </w:r>
      <w:r w:rsidRPr="00FA6373">
        <w:rPr>
          <w:rFonts w:ascii="Times New Roman" w:hAnsi="Times New Roman"/>
          <w:sz w:val="26"/>
          <w:szCs w:val="26"/>
        </w:rPr>
        <w:t>видео».</w:t>
      </w:r>
      <w:r w:rsidRPr="00FA6373">
        <w:rPr>
          <w:rFonts w:ascii="Times New Roman" w:hAnsi="Times New Roman"/>
          <w:sz w:val="26"/>
          <w:szCs w:val="26"/>
          <w:lang w:val="en-US"/>
        </w:rPr>
        <w:t>gif.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  <w:sectPr w:rsidR="00CD28E5" w:rsidRPr="00FA6373" w:rsidSect="005821E2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Выберите расширения текстовых документов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lastRenderedPageBreak/>
        <w:t>exl;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temp;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odt;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rtf;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txt;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lastRenderedPageBreak/>
        <w:t>ott;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pdf;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ods;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  <w:lang w:val="en-US"/>
        </w:rPr>
        <w:t>bmp.</w:t>
      </w:r>
    </w:p>
    <w:p w:rsidR="00CD28E5" w:rsidRPr="00FA6373" w:rsidRDefault="00CD28E5" w:rsidP="00CD28E5">
      <w:pPr>
        <w:pStyle w:val="ad"/>
        <w:rPr>
          <w:rFonts w:ascii="Times New Roman" w:hAnsi="Times New Roman"/>
          <w:b/>
          <w:sz w:val="26"/>
          <w:szCs w:val="26"/>
          <w:u w:val="single"/>
        </w:rPr>
      </w:pPr>
      <w:r w:rsidRPr="00FA6373">
        <w:rPr>
          <w:rFonts w:ascii="Times New Roman" w:hAnsi="Times New Roman"/>
          <w:b/>
          <w:sz w:val="26"/>
          <w:szCs w:val="26"/>
        </w:rPr>
        <w:lastRenderedPageBreak/>
        <w:t>Ответы  :</w:t>
      </w:r>
    </w:p>
    <w:p w:rsidR="00CD28E5" w:rsidRPr="00FA6373" w:rsidRDefault="00CD28E5" w:rsidP="00CD28E5">
      <w:pPr>
        <w:pStyle w:val="Default"/>
        <w:rPr>
          <w:bCs/>
          <w:sz w:val="26"/>
          <w:szCs w:val="26"/>
        </w:rPr>
      </w:pPr>
    </w:p>
    <w:tbl>
      <w:tblPr>
        <w:tblW w:w="0" w:type="auto"/>
        <w:tblInd w:w="1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19"/>
        <w:gridCol w:w="2254"/>
      </w:tblGrid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6373">
              <w:rPr>
                <w:rFonts w:cs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6373">
              <w:rPr>
                <w:rFonts w:cs="Times New Roman"/>
                <w:b/>
                <w:bCs/>
                <w:sz w:val="26"/>
                <w:szCs w:val="26"/>
              </w:rPr>
              <w:t>Вариант 2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3,4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1, 2, 3, 5, 4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4, 1, 6, 3, 2, 5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2, 4, 5, 6, 7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2, 4, 5, 6, 7</w:t>
            </w:r>
          </w:p>
        </w:tc>
      </w:tr>
    </w:tbl>
    <w:p w:rsidR="00CD28E5" w:rsidRPr="00FA6373" w:rsidRDefault="00CD28E5" w:rsidP="00CD28E5">
      <w:pPr>
        <w:pStyle w:val="Default"/>
        <w:rPr>
          <w:bCs/>
          <w:sz w:val="26"/>
          <w:szCs w:val="26"/>
        </w:rPr>
      </w:pPr>
    </w:p>
    <w:p w:rsidR="00CD28E5" w:rsidRPr="00FA6373" w:rsidRDefault="00CD28E5" w:rsidP="00CD28E5">
      <w:pPr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Критерии оценивания</w:t>
      </w:r>
    </w:p>
    <w:tbl>
      <w:tblPr>
        <w:tblW w:w="0" w:type="auto"/>
        <w:tblInd w:w="1054" w:type="dxa"/>
        <w:tblLayout w:type="fixed"/>
        <w:tblLook w:val="0000" w:firstRow="0" w:lastRow="0" w:firstColumn="0" w:lastColumn="0" w:noHBand="0" w:noVBand="0"/>
      </w:tblPr>
      <w:tblGrid>
        <w:gridCol w:w="3014"/>
        <w:gridCol w:w="3399"/>
      </w:tblGrid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Отметка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Количество баллов</w:t>
            </w:r>
          </w:p>
        </w:tc>
      </w:tr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12 – 14 верных ответов</w:t>
            </w:r>
          </w:p>
        </w:tc>
      </w:tr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9 – 11 верных ответов</w:t>
            </w:r>
          </w:p>
        </w:tc>
      </w:tr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7 – 8верных ответов</w:t>
            </w:r>
          </w:p>
        </w:tc>
      </w:tr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менее 6 верных ответов</w:t>
            </w:r>
          </w:p>
        </w:tc>
      </w:tr>
    </w:tbl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jc w:val="both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дифференцированного зачета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подготовка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70</w:t>
      </w:r>
      <w:r w:rsidRPr="00FA6373">
        <w:rPr>
          <w:rFonts w:ascii="Times New Roman" w:hAnsi="Times New Roman"/>
          <w:sz w:val="26"/>
          <w:szCs w:val="26"/>
        </w:rPr>
        <w:t> мин.;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сдача зачета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20 </w:t>
      </w:r>
      <w:r w:rsidRPr="00FA6373">
        <w:rPr>
          <w:rFonts w:ascii="Times New Roman" w:hAnsi="Times New Roman"/>
          <w:sz w:val="26"/>
          <w:szCs w:val="26"/>
        </w:rPr>
        <w:t>мин.;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всего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90 </w:t>
      </w:r>
      <w:r w:rsidRPr="00FA6373">
        <w:rPr>
          <w:rFonts w:ascii="Times New Roman" w:hAnsi="Times New Roman"/>
          <w:sz w:val="26"/>
          <w:szCs w:val="26"/>
        </w:rPr>
        <w:t>мин.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CD28E5" w:rsidRPr="00FA6373" w:rsidRDefault="00CD28E5" w:rsidP="00CD28E5">
      <w:pPr>
        <w:spacing w:line="2" w:lineRule="exact"/>
        <w:rPr>
          <w:rFonts w:ascii="Times New Roman" w:eastAsia="Arial" w:hAnsi="Times New Roman"/>
          <w:sz w:val="26"/>
          <w:szCs w:val="26"/>
        </w:rPr>
      </w:pPr>
    </w:p>
    <w:p w:rsidR="00CD28E5" w:rsidRPr="00FA6373" w:rsidRDefault="00CD28E5" w:rsidP="00CD28E5">
      <w:pPr>
        <w:numPr>
          <w:ilvl w:val="0"/>
          <w:numId w:val="47"/>
        </w:numPr>
        <w:tabs>
          <w:tab w:val="left" w:pos="820"/>
        </w:tabs>
        <w:spacing w:after="0" w:line="230" w:lineRule="auto"/>
        <w:jc w:val="both"/>
        <w:rPr>
          <w:rFonts w:ascii="Times New Roman" w:eastAsia="Arial" w:hAnsi="Times New Roman"/>
          <w:sz w:val="26"/>
          <w:szCs w:val="26"/>
        </w:rPr>
      </w:pPr>
      <w:r w:rsidRPr="00FA6373">
        <w:rPr>
          <w:rFonts w:ascii="Times New Roman" w:eastAsia="Arial" w:hAnsi="Times New Roman"/>
          <w:sz w:val="26"/>
          <w:szCs w:val="26"/>
        </w:rPr>
        <w:t>технические средства обучения (средства ИКТ): компьютеры (рабочие станции с CD ROM (DVD ROM); рабочее место педагога с модемом, одноранговая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CD28E5" w:rsidRPr="00FA6373" w:rsidRDefault="00CD28E5" w:rsidP="00CD28E5">
      <w:pPr>
        <w:spacing w:line="3" w:lineRule="exact"/>
        <w:rPr>
          <w:rFonts w:ascii="Times New Roman" w:eastAsia="Arial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 xml:space="preserve">Структура задания на дифференцированный зачет </w:t>
      </w:r>
    </w:p>
    <w:p w:rsidR="00CD28E5" w:rsidRPr="00FA6373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Билет дифференциального зачета содержит 3 задачи:</w:t>
      </w:r>
    </w:p>
    <w:p w:rsidR="00CD28E5" w:rsidRPr="00FA6373" w:rsidRDefault="00CD28E5" w:rsidP="00CD28E5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5DCCEC34" wp14:editId="198E7770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2" name="Рисунок 2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58-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sz w:val="26"/>
          <w:szCs w:val="26"/>
        </w:rPr>
        <w:t xml:space="preserve">1. Набрать и отформатировать в MS Word текст. Параметры страницы: размер листа А4; поля: верхнее – 2 см, нижнее – 2 см, левое – 3 см, правое – 1 см; шрифт: </w:t>
      </w:r>
      <w:r w:rsidRPr="00FA6373">
        <w:rPr>
          <w:rFonts w:ascii="Times New Roman" w:hAnsi="Times New Roman"/>
          <w:sz w:val="26"/>
          <w:szCs w:val="26"/>
          <w:lang w:val="en-US"/>
        </w:rPr>
        <w:t>Times</w:t>
      </w:r>
      <w:r w:rsidRPr="00FA6373">
        <w:rPr>
          <w:rFonts w:ascii="Times New Roman" w:hAnsi="Times New Roman"/>
          <w:sz w:val="26"/>
          <w:szCs w:val="26"/>
        </w:rPr>
        <w:t xml:space="preserve"> </w:t>
      </w:r>
      <w:r w:rsidRPr="00FA6373">
        <w:rPr>
          <w:rFonts w:ascii="Times New Roman" w:hAnsi="Times New Roman"/>
          <w:sz w:val="26"/>
          <w:szCs w:val="26"/>
          <w:lang w:val="en-US"/>
        </w:rPr>
        <w:t>New</w:t>
      </w:r>
      <w:r w:rsidRPr="00FA6373">
        <w:rPr>
          <w:rFonts w:ascii="Times New Roman" w:hAnsi="Times New Roman"/>
          <w:sz w:val="26"/>
          <w:szCs w:val="26"/>
        </w:rPr>
        <w:t xml:space="preserve"> </w:t>
      </w:r>
      <w:r w:rsidRPr="00FA6373">
        <w:rPr>
          <w:rFonts w:ascii="Times New Roman" w:hAnsi="Times New Roman"/>
          <w:sz w:val="26"/>
          <w:szCs w:val="26"/>
          <w:lang w:val="en-US"/>
        </w:rPr>
        <w:t>Roman</w:t>
      </w:r>
      <w:r w:rsidRPr="00FA6373">
        <w:rPr>
          <w:rFonts w:ascii="Times New Roman" w:hAnsi="Times New Roman"/>
          <w:sz w:val="26"/>
          <w:szCs w:val="26"/>
        </w:rPr>
        <w:t xml:space="preserve">, размер шрифта – 14 пт; абзац: интервал – 1.5, текст – выровнять по ширине </w:t>
      </w:r>
    </w:p>
    <w:p w:rsidR="00CD28E5" w:rsidRPr="00FA6373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2. С помощью MS </w:t>
      </w:r>
      <w:r w:rsidRPr="00FA6373">
        <w:rPr>
          <w:rFonts w:ascii="Times New Roman" w:hAnsi="Times New Roman"/>
          <w:sz w:val="26"/>
          <w:szCs w:val="26"/>
          <w:lang w:val="en-US"/>
        </w:rPr>
        <w:t>Excel</w:t>
      </w:r>
      <w:r w:rsidRPr="00FA6373">
        <w:rPr>
          <w:rFonts w:ascii="Times New Roman" w:hAnsi="Times New Roman"/>
          <w:sz w:val="26"/>
          <w:szCs w:val="26"/>
        </w:rPr>
        <w:t xml:space="preserve"> построить график функции на отрезке с заданным шагом </w:t>
      </w:r>
      <w:r w:rsidRPr="00FA6373">
        <w:rPr>
          <w:rFonts w:ascii="Times New Roman" w:hAnsi="Times New Roman"/>
          <w:sz w:val="26"/>
          <w:szCs w:val="26"/>
          <w:lang w:val="en-US"/>
        </w:rPr>
        <w:t>h</w:t>
      </w:r>
      <w:r w:rsidRPr="00FA6373">
        <w:rPr>
          <w:rFonts w:ascii="Times New Roman" w:hAnsi="Times New Roman"/>
          <w:sz w:val="26"/>
          <w:szCs w:val="26"/>
        </w:rPr>
        <w:t>.</w:t>
      </w:r>
    </w:p>
    <w:p w:rsidR="00CD28E5" w:rsidRPr="00FA6373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>3. По заданному тексту создать презентацию MS Power Point. Необходимые изображения скачать из Интернета.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CD28E5" w:rsidRPr="00FA6373" w:rsidRDefault="00CD28E5" w:rsidP="00CD28E5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Притча от Жанны Коробкиной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Интервью с Богом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Бог улыбнулся.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И Бог ответил…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И тогда я спросил: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. МАРТОС ИВАН ПЕТРОВИЧ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№3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МУХИНА ВЕРА ИГНАТЬЕВНА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№4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ШЕХТЕЛЬ ФЕДОР ОСИПОВИЧ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№5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БУЛЕВА АЛГЕБРА Джордж Буль - английский математик-самоучка,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№6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ДА ВИНЧИ, ЛЕОНАРДО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№7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№8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№9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КОЛЬТ, САМУЭЛЬ</w:t>
            </w: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№10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КОРОЛЕВ СЕРГЕЙ ПАВЛОВИЧ</w:t>
            </w: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№11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№12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КУЛИБИН ИВАН ПЕТРОВИЧ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№13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КУСТО, ЖАК-ИВ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№14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БРАТЬЯ МАУЗЕР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№15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МИКОЯН АРТЕМ ИВАНОВИЧ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№16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МОРЗЕ, САМУЭЛЬ ФИНЛИ БРИЗ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№17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№18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ПОРШЕ, ФЕРДИНАНД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№19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ТУПОЛЕВ АНДРЕЙ НИКОЛАЕВИЧ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№20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1. Учитель попросил ученика принести картофель и прозрачный пакет.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И это всё? – недоумённо спросил ученик.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Ученик пришёл к учителю и сказал: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№21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Доброго дня, — улыбнулся старичок.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Нет, мне нельзя.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А читать?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Я пока не умею.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ФЕДОРОВ ИВАН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№22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Человек однажды поймал птичку.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- Если ты чего-то лишился, пусть даже ты ценил это не меньше жизни, не жалей об этом.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 отчаянии человек схватился за голову.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ВОЛЬТА, АЛЕССАНДРО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№23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Пришел как-то моряк к мудрецу и говорит: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-Как нет? — спросил мудрец.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-Так и нет, смотри сам.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ГЕРЦ, ГЕНРИХ РУДОЛЬФ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№24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"Человек! Добрый! Вытащи меня отсюда."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Сидит Счастье в яме плачет ещё громче.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"Человек! Добрый! Вытащи меня отсюда."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Совсем потеряло надежду Счастье.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ДЖОУЛЬ, ДЖЕЙМС ПРЕСКОТТ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№25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Существует ли Бог?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 ли Бог?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Человек был шокирован.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 ли Бог? Будда сказал: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КЮРИ, ПЬЕР</w:t>
            </w:r>
          </w:p>
        </w:tc>
      </w:tr>
    </w:tbl>
    <w:p w:rsidR="00CD28E5" w:rsidRPr="00FA6373" w:rsidRDefault="00CD28E5" w:rsidP="00CD28E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2"/>
        <w:gridCol w:w="2507"/>
        <w:gridCol w:w="2604"/>
      </w:tblGrid>
      <w:tr w:rsidR="00CD28E5" w:rsidRPr="00FA6373" w:rsidTr="005821E2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CD28E5" w:rsidRPr="00FA6373" w:rsidTr="005821E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CD28E5" w:rsidRPr="00FA6373" w:rsidTr="005821E2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5821E2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 w:rsidR="00CD28E5" w:rsidRPr="00FA6373" w:rsidTr="005821E2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Частично неверно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FA6373" w:rsidTr="005821E2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Верно оформленный текст, неверно построенный график, верно оформленная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FA6373" w:rsidTr="005821E2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неверно оформленный текст, верно построенный график,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5821E2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 w:rsidR="00CD28E5" w:rsidRPr="00FA6373" w:rsidTr="005821E2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не оформленный текст, не построенный график и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5821E2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5821E2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 w:rsidR="00CD28E5" w:rsidRPr="00FA6373" w:rsidRDefault="00CD28E5" w:rsidP="00CD28E5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6834CF" w:rsidRPr="00FA6373" w:rsidRDefault="006834CF">
      <w:pPr>
        <w:rPr>
          <w:rFonts w:ascii="Times New Roman" w:hAnsi="Times New Roman"/>
          <w:sz w:val="26"/>
          <w:szCs w:val="26"/>
        </w:rPr>
      </w:pPr>
    </w:p>
    <w:p w:rsidR="00FA6373" w:rsidRPr="00FA6373" w:rsidRDefault="00FA6373">
      <w:pPr>
        <w:rPr>
          <w:rFonts w:ascii="Times New Roman" w:hAnsi="Times New Roman"/>
          <w:sz w:val="26"/>
          <w:szCs w:val="26"/>
        </w:rPr>
      </w:pPr>
    </w:p>
    <w:sectPr w:rsidR="00FA6373" w:rsidRPr="00FA6373" w:rsidSect="005821E2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4DA" w:rsidRDefault="00DE74DA">
      <w:pPr>
        <w:spacing w:after="0" w:line="240" w:lineRule="auto"/>
      </w:pPr>
      <w:r>
        <w:separator/>
      </w:r>
    </w:p>
  </w:endnote>
  <w:endnote w:type="continuationSeparator" w:id="0">
    <w:p w:rsidR="00DE74DA" w:rsidRDefault="00DE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1E2" w:rsidRDefault="005821E2" w:rsidP="005821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21E2" w:rsidRDefault="005821E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1E2" w:rsidRDefault="005821E2" w:rsidP="005821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31F0">
      <w:rPr>
        <w:rStyle w:val="a6"/>
        <w:noProof/>
      </w:rPr>
      <w:t>3</w:t>
    </w:r>
    <w:r>
      <w:rPr>
        <w:rStyle w:val="a6"/>
      </w:rPr>
      <w:fldChar w:fldCharType="end"/>
    </w:r>
  </w:p>
  <w:p w:rsidR="005821E2" w:rsidRDefault="005821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4DA" w:rsidRDefault="00DE74DA">
      <w:pPr>
        <w:spacing w:after="0" w:line="240" w:lineRule="auto"/>
      </w:pPr>
      <w:r>
        <w:separator/>
      </w:r>
    </w:p>
  </w:footnote>
  <w:footnote w:type="continuationSeparator" w:id="0">
    <w:p w:rsidR="00DE74DA" w:rsidRDefault="00DE7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1E2" w:rsidRDefault="005821E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pacing w:val="-6"/>
        <w:lang w:val="ru-RU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Symbol" w:hAnsi="Symbol" w:cs="OpenSymbol"/>
        <w:sz w:val="24"/>
        <w:lang w:val="en-US"/>
      </w:rPr>
    </w:lvl>
    <w:lvl w:ilvl="1">
      <w:start w:val="7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lang w:val="en-US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7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C84D98"/>
    <w:multiLevelType w:val="hybridMultilevel"/>
    <w:tmpl w:val="B07E4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16"/>
  </w:num>
  <w:num w:numId="5">
    <w:abstractNumId w:val="26"/>
  </w:num>
  <w:num w:numId="6">
    <w:abstractNumId w:val="44"/>
  </w:num>
  <w:num w:numId="7">
    <w:abstractNumId w:val="19"/>
  </w:num>
  <w:num w:numId="8">
    <w:abstractNumId w:val="36"/>
  </w:num>
  <w:num w:numId="9">
    <w:abstractNumId w:val="20"/>
  </w:num>
  <w:num w:numId="10">
    <w:abstractNumId w:val="30"/>
  </w:num>
  <w:num w:numId="11">
    <w:abstractNumId w:val="43"/>
  </w:num>
  <w:num w:numId="12">
    <w:abstractNumId w:val="47"/>
  </w:num>
  <w:num w:numId="13">
    <w:abstractNumId w:val="29"/>
  </w:num>
  <w:num w:numId="14">
    <w:abstractNumId w:val="22"/>
  </w:num>
  <w:num w:numId="15">
    <w:abstractNumId w:val="32"/>
  </w:num>
  <w:num w:numId="16">
    <w:abstractNumId w:val="10"/>
  </w:num>
  <w:num w:numId="17">
    <w:abstractNumId w:val="24"/>
  </w:num>
  <w:num w:numId="18">
    <w:abstractNumId w:val="45"/>
  </w:num>
  <w:num w:numId="19">
    <w:abstractNumId w:val="41"/>
  </w:num>
  <w:num w:numId="20">
    <w:abstractNumId w:val="33"/>
  </w:num>
  <w:num w:numId="21">
    <w:abstractNumId w:val="13"/>
  </w:num>
  <w:num w:numId="22">
    <w:abstractNumId w:val="28"/>
  </w:num>
  <w:num w:numId="23">
    <w:abstractNumId w:val="17"/>
  </w:num>
  <w:num w:numId="24">
    <w:abstractNumId w:val="38"/>
  </w:num>
  <w:num w:numId="25">
    <w:abstractNumId w:val="35"/>
  </w:num>
  <w:num w:numId="26">
    <w:abstractNumId w:val="23"/>
  </w:num>
  <w:num w:numId="27">
    <w:abstractNumId w:val="25"/>
  </w:num>
  <w:num w:numId="28">
    <w:abstractNumId w:val="9"/>
  </w:num>
  <w:num w:numId="29">
    <w:abstractNumId w:val="40"/>
  </w:num>
  <w:num w:numId="30">
    <w:abstractNumId w:val="34"/>
  </w:num>
  <w:num w:numId="31">
    <w:abstractNumId w:val="14"/>
  </w:num>
  <w:num w:numId="32">
    <w:abstractNumId w:val="39"/>
  </w:num>
  <w:num w:numId="33">
    <w:abstractNumId w:val="11"/>
  </w:num>
  <w:num w:numId="34">
    <w:abstractNumId w:val="46"/>
  </w:num>
  <w:num w:numId="35">
    <w:abstractNumId w:val="42"/>
  </w:num>
  <w:num w:numId="36">
    <w:abstractNumId w:val="31"/>
  </w:num>
  <w:num w:numId="37">
    <w:abstractNumId w:val="21"/>
  </w:num>
  <w:num w:numId="38">
    <w:abstractNumId w:val="7"/>
  </w:num>
  <w:num w:numId="39">
    <w:abstractNumId w:val="15"/>
  </w:num>
  <w:num w:numId="40">
    <w:abstractNumId w:val="0"/>
  </w:num>
  <w:num w:numId="41">
    <w:abstractNumId w:val="1"/>
  </w:num>
  <w:num w:numId="42">
    <w:abstractNumId w:val="3"/>
  </w:num>
  <w:num w:numId="43">
    <w:abstractNumId w:val="4"/>
  </w:num>
  <w:num w:numId="44">
    <w:abstractNumId w:val="2"/>
  </w:num>
  <w:num w:numId="45">
    <w:abstractNumId w:val="6"/>
  </w:num>
  <w:num w:numId="46">
    <w:abstractNumId w:val="5"/>
  </w:num>
  <w:num w:numId="47">
    <w:abstractNumId w:val="3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80"/>
    <w:rsid w:val="001D7F4F"/>
    <w:rsid w:val="003F7547"/>
    <w:rsid w:val="00441D99"/>
    <w:rsid w:val="00464C5D"/>
    <w:rsid w:val="0047214A"/>
    <w:rsid w:val="004B31F0"/>
    <w:rsid w:val="005236C9"/>
    <w:rsid w:val="005821E2"/>
    <w:rsid w:val="006834CF"/>
    <w:rsid w:val="00806E08"/>
    <w:rsid w:val="008C3EB6"/>
    <w:rsid w:val="00903680"/>
    <w:rsid w:val="0090674E"/>
    <w:rsid w:val="0094457D"/>
    <w:rsid w:val="00AE1ECF"/>
    <w:rsid w:val="00AE3915"/>
    <w:rsid w:val="00B152C6"/>
    <w:rsid w:val="00CD28E5"/>
    <w:rsid w:val="00D14FE9"/>
    <w:rsid w:val="00DE74DA"/>
    <w:rsid w:val="00ED65B3"/>
    <w:rsid w:val="00F370C8"/>
    <w:rsid w:val="00F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653A2-973F-4980-8624-90731D6E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D28E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036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03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03680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903680"/>
    <w:rPr>
      <w:rFonts w:cs="Times New Roman"/>
    </w:rPr>
  </w:style>
  <w:style w:type="paragraph" w:styleId="a7">
    <w:name w:val="List"/>
    <w:basedOn w:val="a"/>
    <w:rsid w:val="0090368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0C8"/>
    <w:rPr>
      <w:rFonts w:ascii="Tahoma" w:eastAsia="Calibri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F7547"/>
    <w:rPr>
      <w:color w:val="808080"/>
    </w:rPr>
  </w:style>
  <w:style w:type="table" w:styleId="ab">
    <w:name w:val="Table Grid"/>
    <w:basedOn w:val="a1"/>
    <w:uiPriority w:val="59"/>
    <w:rsid w:val="004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2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D28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Emphasis"/>
    <w:uiPriority w:val="20"/>
    <w:qFormat/>
    <w:rsid w:val="00CD28E5"/>
    <w:rPr>
      <w:i/>
      <w:iCs/>
    </w:rPr>
  </w:style>
  <w:style w:type="paragraph" w:styleId="ad">
    <w:name w:val="No Spacing"/>
    <w:uiPriority w:val="99"/>
    <w:qFormat/>
    <w:rsid w:val="00CD2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CD28E5"/>
    <w:pPr>
      <w:ind w:left="720"/>
      <w:contextualSpacing/>
    </w:pPr>
    <w:rPr>
      <w:rFonts w:eastAsia="Times New Roman"/>
      <w:lang w:eastAsia="ru-RU"/>
    </w:rPr>
  </w:style>
  <w:style w:type="character" w:styleId="af">
    <w:name w:val="Hyperlink"/>
    <w:uiPriority w:val="99"/>
    <w:unhideWhenUsed/>
    <w:rsid w:val="00CD28E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D28E5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CD28E5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CD28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28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D28E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CD28E5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CD28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CD28E5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CD28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CD28E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3">
    <w:name w:val="Основной текст + Полужирный;Курсив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7499</Words>
  <Characters>42750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Student9</dc:creator>
  <cp:keywords/>
  <dc:description/>
  <cp:lastModifiedBy>Юлия</cp:lastModifiedBy>
  <cp:revision>18</cp:revision>
  <cp:lastPrinted>2023-04-03T06:10:00Z</cp:lastPrinted>
  <dcterms:created xsi:type="dcterms:W3CDTF">2021-01-21T10:39:00Z</dcterms:created>
  <dcterms:modified xsi:type="dcterms:W3CDTF">2023-04-10T06:18:00Z</dcterms:modified>
</cp:coreProperties>
</file>